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DF402" w14:textId="77777777" w:rsidR="003D6250" w:rsidRDefault="003D625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5B82F2B" w14:textId="313EFBC8" w:rsidR="00C6275E" w:rsidRPr="003D6250" w:rsidRDefault="003D6250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 w:rsidRPr="003D6250"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Einführung in die psychodynamische Beratung</w:t>
                            </w:r>
                          </w:p>
                          <w:p w14:paraId="35F6820D" w14:textId="05DD31D4" w:rsidR="00401029" w:rsidRPr="00A80B3B" w:rsidRDefault="0087491F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>5. – 6. Juli 2024</w:t>
                            </w:r>
                            <w:r w:rsidR="00B54061">
                              <w:rPr>
                                <w:rFonts w:asciiTheme="minorHAnsi" w:hAnsiTheme="minorHAnsi" w:cs="Tahoma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53C0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" fillcolor="#ddd" stroked="f">
                <v:textbox>
                  <w:txbxContent>
                    <w:p w14:paraId="584DF402" w14:textId="77777777" w:rsidR="003D6250" w:rsidRDefault="003D625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</w:p>
                    <w:p w14:paraId="75B82F2B" w14:textId="313EFBC8" w:rsidR="00C6275E" w:rsidRPr="003D6250" w:rsidRDefault="003D6250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 w:rsidRPr="003D6250"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Einführung in die psychodynamische Beratung</w:t>
                      </w:r>
                    </w:p>
                    <w:p w14:paraId="35F6820D" w14:textId="05DD31D4" w:rsidR="00401029" w:rsidRPr="00A80B3B" w:rsidRDefault="0087491F" w:rsidP="00281D6B">
                      <w:pPr>
                        <w:jc w:val="center"/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>5. – 6. Juli 2024</w:t>
                      </w:r>
                      <w:r w:rsidR="00B54061">
                        <w:rPr>
                          <w:rFonts w:asciiTheme="minorHAnsi" w:hAnsiTheme="minorHAnsi" w:cs="Tahoma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5B83939D" w14:textId="73587FBE" w:rsidR="00401029" w:rsidRPr="009074D7" w:rsidRDefault="00401029" w:rsidP="00401029">
      <w:pPr>
        <w:rPr>
          <w:rFonts w:asciiTheme="minorHAnsi" w:hAnsiTheme="minorHAnsi" w:cs="Tahoma"/>
          <w:sz w:val="22"/>
          <w:szCs w:val="22"/>
        </w:rPr>
      </w:pPr>
      <w:r w:rsidRPr="009074D7">
        <w:rPr>
          <w:rFonts w:asciiTheme="minorHAnsi" w:hAnsiTheme="minorHAnsi" w:cs="Tahoma"/>
          <w:sz w:val="22"/>
          <w:szCs w:val="22"/>
        </w:rPr>
        <w:t>Hiermit melde ich mich verbindlich zum Workshop an.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21AF008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F345C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4CC86577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Telefax: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EE96A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1BA1327F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A80B3B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A80B3B">
        <w:rPr>
          <w:rFonts w:asciiTheme="minorHAnsi" w:hAnsiTheme="minorHAnsi"/>
        </w:rPr>
        <w:t>Den Teilnehmerbeitrag in Höhe von</w:t>
      </w:r>
    </w:p>
    <w:p w14:paraId="3FAC6D3A" w14:textId="60DBEECD" w:rsidR="00401029" w:rsidRPr="00A80B3B" w:rsidRDefault="00401029" w:rsidP="00401029">
      <w:pPr>
        <w:rPr>
          <w:rFonts w:asciiTheme="minorHAnsi" w:hAnsiTheme="minorHAnsi"/>
        </w:rPr>
      </w:pPr>
      <w:r w:rsidRPr="00A80B3B">
        <w:rPr>
          <w:rFonts w:asciiTheme="minorHAnsi" w:hAnsiTheme="minorHAnsi"/>
        </w:rPr>
        <w:sym w:font="Wingdings" w:char="F06F"/>
      </w:r>
      <w:r w:rsidR="00532C55">
        <w:rPr>
          <w:rFonts w:asciiTheme="minorHAnsi" w:hAnsiTheme="minorHAnsi"/>
        </w:rPr>
        <w:tab/>
      </w:r>
      <w:r w:rsidR="00532C55">
        <w:rPr>
          <w:rFonts w:asciiTheme="minorHAnsi" w:hAnsiTheme="minorHAnsi"/>
        </w:rPr>
        <w:tab/>
      </w:r>
      <w:r w:rsidR="002D6741">
        <w:rPr>
          <w:rFonts w:asciiTheme="minorHAnsi" w:hAnsiTheme="minorHAnsi"/>
        </w:rPr>
        <w:t>2</w:t>
      </w:r>
      <w:r w:rsidR="004A0624">
        <w:rPr>
          <w:rFonts w:asciiTheme="minorHAnsi" w:hAnsiTheme="minorHAnsi"/>
        </w:rPr>
        <w:t>30</w:t>
      </w:r>
      <w:r w:rsidR="009074D7">
        <w:rPr>
          <w:rFonts w:asciiTheme="minorHAnsi" w:hAnsiTheme="minorHAnsi"/>
        </w:rPr>
        <w:t>,00 €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7DA00EA" w14:textId="77777777" w:rsidR="00B46816" w:rsidRDefault="00B46816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 xml:space="preserve">Es gelten die Allgemeinen Geschäftsbedingungen der inscape gGmbH. </w:t>
      </w:r>
      <w:r>
        <w:rPr>
          <w:rFonts w:asciiTheme="minorHAnsi" w:hAnsiTheme="minorHAnsi"/>
        </w:rPr>
        <w:br/>
      </w:r>
      <w:r w:rsidRPr="00800D78">
        <w:rPr>
          <w:rFonts w:asciiTheme="minorHAnsi" w:hAnsiTheme="minorHAnsi"/>
        </w:rPr>
        <w:t>(</w:t>
      </w:r>
      <w:hyperlink r:id="rId7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208753D7" w14:textId="77777777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Mit dieser Anmeldung nehmen wir Sie in unseren Emailverteiler auf. Bitte senden Sie uns eine E-Mail an info@inscape-international.de, wenn die dem 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inscape GmbH, </w:t>
      </w:r>
      <w:r w:rsidRPr="009D41D6">
        <w:rPr>
          <w:rFonts w:ascii="Calibri" w:hAnsi="Calibri" w:cs="Tahoma"/>
        </w:rPr>
        <w:t>Riehler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oder als Fax an: inscape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6161E6F3" w14:textId="77777777" w:rsidR="00B46816" w:rsidRDefault="00B46816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0BDCD" w14:textId="77777777" w:rsidR="00902065" w:rsidRDefault="00902065">
      <w:pPr>
        <w:spacing w:before="0" w:after="0" w:line="240" w:lineRule="auto"/>
      </w:pPr>
      <w:r>
        <w:separator/>
      </w:r>
    </w:p>
  </w:endnote>
  <w:endnote w:type="continuationSeparator" w:id="0">
    <w:p w14:paraId="414995BC" w14:textId="77777777" w:rsidR="00902065" w:rsidRDefault="0090206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E8E2A7" w14:textId="77777777" w:rsidR="00902065" w:rsidRDefault="00902065">
      <w:pPr>
        <w:spacing w:before="0" w:after="0" w:line="240" w:lineRule="auto"/>
      </w:pPr>
      <w:r>
        <w:separator/>
      </w:r>
    </w:p>
  </w:footnote>
  <w:footnote w:type="continuationSeparator" w:id="0">
    <w:p w14:paraId="1D63FDA0" w14:textId="77777777" w:rsidR="00902065" w:rsidRDefault="0090206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DDD66A"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BSBhKPfAAAACQ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843F2F"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A30534"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683D60"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2742215">
    <w:abstractNumId w:val="0"/>
  </w:num>
  <w:num w:numId="2" w16cid:durableId="157423548">
    <w:abstractNumId w:val="1"/>
  </w:num>
  <w:num w:numId="3" w16cid:durableId="1963267865">
    <w:abstractNumId w:val="2"/>
  </w:num>
  <w:num w:numId="4" w16cid:durableId="316959102">
    <w:abstractNumId w:val="4"/>
  </w:num>
  <w:num w:numId="5" w16cid:durableId="11022164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523EF"/>
    <w:rsid w:val="00157FD7"/>
    <w:rsid w:val="00162581"/>
    <w:rsid w:val="00164752"/>
    <w:rsid w:val="00174260"/>
    <w:rsid w:val="001A5095"/>
    <w:rsid w:val="001A623A"/>
    <w:rsid w:val="00213C17"/>
    <w:rsid w:val="00222B12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12BB8"/>
    <w:rsid w:val="003441A2"/>
    <w:rsid w:val="00353447"/>
    <w:rsid w:val="003626D9"/>
    <w:rsid w:val="003642BA"/>
    <w:rsid w:val="00370822"/>
    <w:rsid w:val="00395E95"/>
    <w:rsid w:val="003A4E1A"/>
    <w:rsid w:val="003D6250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A0624"/>
    <w:rsid w:val="004B2FEC"/>
    <w:rsid w:val="004B4212"/>
    <w:rsid w:val="005149D7"/>
    <w:rsid w:val="00526636"/>
    <w:rsid w:val="00532C55"/>
    <w:rsid w:val="00550961"/>
    <w:rsid w:val="0057519B"/>
    <w:rsid w:val="005A0845"/>
    <w:rsid w:val="005B1710"/>
    <w:rsid w:val="00600AF9"/>
    <w:rsid w:val="006132FF"/>
    <w:rsid w:val="0064646F"/>
    <w:rsid w:val="006A59E4"/>
    <w:rsid w:val="007172B5"/>
    <w:rsid w:val="00736E63"/>
    <w:rsid w:val="00750106"/>
    <w:rsid w:val="007A2E10"/>
    <w:rsid w:val="007B3B15"/>
    <w:rsid w:val="007B40A7"/>
    <w:rsid w:val="007D507B"/>
    <w:rsid w:val="007F20D0"/>
    <w:rsid w:val="007F670F"/>
    <w:rsid w:val="008314AD"/>
    <w:rsid w:val="0087491F"/>
    <w:rsid w:val="00882B4A"/>
    <w:rsid w:val="00894CEF"/>
    <w:rsid w:val="008A45B1"/>
    <w:rsid w:val="008C322D"/>
    <w:rsid w:val="00902065"/>
    <w:rsid w:val="009074D7"/>
    <w:rsid w:val="00910FED"/>
    <w:rsid w:val="00923DB9"/>
    <w:rsid w:val="00924095"/>
    <w:rsid w:val="00955DB2"/>
    <w:rsid w:val="00964478"/>
    <w:rsid w:val="009C23CC"/>
    <w:rsid w:val="00A25B8C"/>
    <w:rsid w:val="00A4016E"/>
    <w:rsid w:val="00A42C1F"/>
    <w:rsid w:val="00A67DF7"/>
    <w:rsid w:val="00B030E2"/>
    <w:rsid w:val="00B30A6B"/>
    <w:rsid w:val="00B32D12"/>
    <w:rsid w:val="00B4180D"/>
    <w:rsid w:val="00B432E5"/>
    <w:rsid w:val="00B46816"/>
    <w:rsid w:val="00B54061"/>
    <w:rsid w:val="00B63216"/>
    <w:rsid w:val="00B85D73"/>
    <w:rsid w:val="00B870FD"/>
    <w:rsid w:val="00B91DA6"/>
    <w:rsid w:val="00C06C68"/>
    <w:rsid w:val="00C2216D"/>
    <w:rsid w:val="00C243F2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24021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43"/>
    <w:rsid w:val="00E74B7B"/>
    <w:rsid w:val="00E82201"/>
    <w:rsid w:val="00EA0429"/>
    <w:rsid w:val="00F3454C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B4123CA"/>
  <w15:docId w15:val="{709DB42F-6948-4DA4-B97C-570612E27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nscape-international.de/agb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Beumer</cp:lastModifiedBy>
  <cp:revision>3</cp:revision>
  <cp:lastPrinted>2022-07-12T09:04:00Z</cp:lastPrinted>
  <dcterms:created xsi:type="dcterms:W3CDTF">2023-12-15T09:45:00Z</dcterms:created>
  <dcterms:modified xsi:type="dcterms:W3CDTF">2023-12-15T10:32:00Z</dcterms:modified>
</cp:coreProperties>
</file>